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1" w:rightFromText="141" w:vertAnchor="text" w:horzAnchor="margin" w:tblpY="-4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6"/>
        <w:gridCol w:w="2301"/>
        <w:gridCol w:w="2302"/>
      </w:tblGrid>
      <w:tr w:rsidR="00B91151" w:rsidRPr="006B776A" w14:paraId="68CF55C3" w14:textId="77777777" w:rsidTr="00B91151">
        <w:tc>
          <w:tcPr>
            <w:tcW w:w="3186" w:type="dxa"/>
          </w:tcPr>
          <w:p w14:paraId="5C41CD69" w14:textId="77777777" w:rsidR="00B91151" w:rsidRPr="006B776A" w:rsidRDefault="00B91151" w:rsidP="00917256">
            <w:pPr>
              <w:spacing w:before="240"/>
              <w:rPr>
                <w:rFonts w:ascii="Century Gothic" w:hAnsi="Century Gothic"/>
                <w:sz w:val="22"/>
                <w:szCs w:val="22"/>
              </w:rPr>
            </w:pPr>
            <w:r w:rsidRPr="006B776A">
              <w:rPr>
                <w:rFonts w:ascii="Century Gothic" w:hAnsi="Century Gothic"/>
                <w:sz w:val="22"/>
                <w:szCs w:val="22"/>
              </w:rPr>
              <w:t>INTERN: Probelektion</w:t>
            </w:r>
          </w:p>
        </w:tc>
        <w:tc>
          <w:tcPr>
            <w:tcW w:w="2301" w:type="dxa"/>
          </w:tcPr>
          <w:p w14:paraId="63720B89" w14:textId="77777777" w:rsidR="00B91151" w:rsidRPr="006B776A" w:rsidRDefault="00B91151" w:rsidP="00917256">
            <w:pPr>
              <w:spacing w:before="240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302" w:type="dxa"/>
          </w:tcPr>
          <w:p w14:paraId="2931712B" w14:textId="77777777" w:rsidR="00B91151" w:rsidRPr="006B776A" w:rsidRDefault="00B91151" w:rsidP="00917256">
            <w:pPr>
              <w:spacing w:before="240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B91151" w:rsidRPr="006B776A" w14:paraId="095797A0" w14:textId="77777777" w:rsidTr="00B91151">
        <w:tc>
          <w:tcPr>
            <w:tcW w:w="3186" w:type="dxa"/>
          </w:tcPr>
          <w:p w14:paraId="7519FD31" w14:textId="77777777" w:rsidR="00B91151" w:rsidRPr="006B776A" w:rsidRDefault="00B91151" w:rsidP="00917256">
            <w:pPr>
              <w:spacing w:before="120"/>
              <w:rPr>
                <w:rFonts w:ascii="Century Gothic" w:hAnsi="Century Gothic"/>
                <w:sz w:val="22"/>
                <w:szCs w:val="22"/>
              </w:rPr>
            </w:pPr>
            <w:proofErr w:type="spellStart"/>
            <w:r w:rsidRPr="006B776A">
              <w:rPr>
                <w:rFonts w:ascii="Century Gothic" w:hAnsi="Century Gothic"/>
                <w:sz w:val="22"/>
                <w:szCs w:val="22"/>
              </w:rPr>
              <w:t>InstruktorIn</w:t>
            </w:r>
            <w:proofErr w:type="spellEnd"/>
          </w:p>
        </w:tc>
        <w:tc>
          <w:tcPr>
            <w:tcW w:w="2301" w:type="dxa"/>
          </w:tcPr>
          <w:p w14:paraId="01133B76" w14:textId="77777777" w:rsidR="00B91151" w:rsidRPr="006B776A" w:rsidRDefault="00B91151" w:rsidP="00917256">
            <w:pPr>
              <w:spacing w:before="120"/>
              <w:rPr>
                <w:rFonts w:ascii="Century Gothic" w:hAnsi="Century Gothic"/>
                <w:sz w:val="22"/>
                <w:szCs w:val="22"/>
              </w:rPr>
            </w:pPr>
            <w:r w:rsidRPr="006B776A">
              <w:rPr>
                <w:rFonts w:ascii="Century Gothic" w:hAnsi="Century Gothic"/>
                <w:sz w:val="22"/>
                <w:szCs w:val="22"/>
              </w:rPr>
              <w:t>Stunde</w:t>
            </w:r>
          </w:p>
        </w:tc>
        <w:tc>
          <w:tcPr>
            <w:tcW w:w="2302" w:type="dxa"/>
          </w:tcPr>
          <w:p w14:paraId="59DCDEAE" w14:textId="77777777" w:rsidR="00B91151" w:rsidRPr="006B776A" w:rsidRDefault="00B91151" w:rsidP="00917256">
            <w:pPr>
              <w:spacing w:before="120"/>
              <w:rPr>
                <w:rFonts w:ascii="Century Gothic" w:hAnsi="Century Gothic"/>
                <w:sz w:val="22"/>
                <w:szCs w:val="22"/>
              </w:rPr>
            </w:pPr>
            <w:r w:rsidRPr="006B776A">
              <w:rPr>
                <w:rFonts w:ascii="Century Gothic" w:hAnsi="Century Gothic"/>
                <w:sz w:val="22"/>
                <w:szCs w:val="22"/>
              </w:rPr>
              <w:t>Datum</w:t>
            </w:r>
          </w:p>
        </w:tc>
      </w:tr>
    </w:tbl>
    <w:p w14:paraId="07BD38BE" w14:textId="3A765ACD" w:rsidR="00C72AAC" w:rsidRDefault="001A1C5E" w:rsidP="00917256">
      <w:pPr>
        <w:jc w:val="right"/>
        <w:rPr>
          <w:rFonts w:ascii="Century Gothic" w:hAnsi="Century Gothic"/>
        </w:rPr>
      </w:pPr>
      <w:r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C72AAC">
        <w:rPr>
          <w:rFonts w:ascii="Century Gothic" w:hAnsi="Century Gothic"/>
          <w:sz w:val="28"/>
          <w:szCs w:val="28"/>
        </w:rPr>
        <w:tab/>
      </w:r>
      <w:r w:rsidR="006B776A">
        <w:rPr>
          <w:rFonts w:ascii="Century Gothic" w:hAnsi="Century Gothic"/>
          <w:noProof/>
          <w:sz w:val="28"/>
          <w:szCs w:val="28"/>
          <w:lang w:val="de-DE"/>
        </w:rPr>
        <w:drawing>
          <wp:inline distT="0" distB="0" distL="0" distR="0" wp14:anchorId="2C7E797B" wp14:editId="0B0724F3">
            <wp:extent cx="1981200" cy="977900"/>
            <wp:effectExtent l="0" t="0" r="0" b="0"/>
            <wp:docPr id="1" name="Bild 1" descr="Macintosh HD:Users:indi:Desktop:bodymotion_logo_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indi:Desktop:bodymotion_logo_g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13684F4" w14:textId="77777777" w:rsidR="006955E2" w:rsidRDefault="00C72AAC">
      <w:pPr>
        <w:rPr>
          <w:rFonts w:ascii="Century Gothic" w:hAnsi="Century Gothic"/>
          <w:sz w:val="28"/>
          <w:szCs w:val="28"/>
        </w:rPr>
      </w:pPr>
      <w:r w:rsidRPr="00C72AAC">
        <w:rPr>
          <w:rFonts w:ascii="Century Gothic" w:hAnsi="Century Gothic"/>
          <w:sz w:val="28"/>
          <w:szCs w:val="28"/>
        </w:rPr>
        <w:t>Gesundheitsfragebogen</w:t>
      </w:r>
    </w:p>
    <w:p w14:paraId="23973366" w14:textId="77777777" w:rsidR="00C72AAC" w:rsidRPr="00C72AAC" w:rsidRDefault="00C72AAC">
      <w:pPr>
        <w:rPr>
          <w:rFonts w:ascii="Century Gothic" w:hAnsi="Century Gothic"/>
          <w:sz w:val="28"/>
          <w:szCs w:val="28"/>
        </w:rPr>
      </w:pPr>
    </w:p>
    <w:p w14:paraId="7A9B90B7" w14:textId="77777777" w:rsidR="00C72AAC" w:rsidRPr="008D6A1F" w:rsidRDefault="00C72AAC">
      <w:pPr>
        <w:rPr>
          <w:rFonts w:ascii="Century Gothic" w:hAnsi="Century Gothic"/>
          <w:b/>
          <w:sz w:val="20"/>
          <w:szCs w:val="20"/>
        </w:rPr>
      </w:pPr>
      <w:r w:rsidRPr="008D6A1F">
        <w:rPr>
          <w:rFonts w:ascii="Century Gothic" w:hAnsi="Century Gothic"/>
          <w:b/>
          <w:sz w:val="20"/>
          <w:szCs w:val="20"/>
        </w:rPr>
        <w:t>Angaben zur Person</w:t>
      </w:r>
    </w:p>
    <w:p w14:paraId="3D0BBED2" w14:textId="77777777" w:rsidR="00C72AAC" w:rsidRPr="008D6A1F" w:rsidRDefault="00C72AAC">
      <w:pPr>
        <w:rPr>
          <w:rFonts w:ascii="Century Gothic" w:hAnsi="Century Gothic"/>
          <w:b/>
          <w:sz w:val="20"/>
          <w:szCs w:val="20"/>
        </w:rPr>
      </w:pPr>
    </w:p>
    <w:p w14:paraId="06A4439A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>Vorname/ Name</w:t>
      </w:r>
      <w:r w:rsidRPr="008D6A1F">
        <w:rPr>
          <w:rFonts w:ascii="Century Gothic" w:hAnsi="Century Gothic"/>
          <w:sz w:val="20"/>
          <w:szCs w:val="20"/>
        </w:rPr>
        <w:tab/>
        <w:t>______________________</w:t>
      </w:r>
      <w:r w:rsidR="008D6A1F" w:rsidRPr="008D6A1F">
        <w:rPr>
          <w:rFonts w:ascii="Century Gothic" w:hAnsi="Century Gothic"/>
          <w:sz w:val="20"/>
          <w:szCs w:val="20"/>
        </w:rPr>
        <w:t>_______________________</w:t>
      </w:r>
      <w:r w:rsidR="008D6A1F">
        <w:rPr>
          <w:rFonts w:ascii="Century Gothic" w:hAnsi="Century Gothic"/>
          <w:sz w:val="20"/>
          <w:szCs w:val="20"/>
        </w:rPr>
        <w:t>__________</w:t>
      </w:r>
      <w:r w:rsidR="008D6A1F" w:rsidRPr="008D6A1F">
        <w:rPr>
          <w:rFonts w:ascii="Century Gothic" w:hAnsi="Century Gothic"/>
          <w:sz w:val="20"/>
          <w:szCs w:val="20"/>
        </w:rPr>
        <w:t xml:space="preserve">   0 F   0 M</w:t>
      </w:r>
    </w:p>
    <w:p w14:paraId="17CDE2F6" w14:textId="77777777" w:rsidR="001A1C5E" w:rsidRPr="008D6A1F" w:rsidRDefault="001A1C5E">
      <w:pPr>
        <w:rPr>
          <w:rFonts w:ascii="Century Gothic" w:hAnsi="Century Gothic"/>
          <w:sz w:val="20"/>
          <w:szCs w:val="20"/>
          <w:u w:val="single"/>
        </w:rPr>
      </w:pPr>
    </w:p>
    <w:p w14:paraId="402FC5BE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 xml:space="preserve">Strasse/Nr. </w:t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  <w:t>_____________________________________________________</w:t>
      </w:r>
      <w:r w:rsidR="008D6A1F">
        <w:rPr>
          <w:rFonts w:ascii="Century Gothic" w:hAnsi="Century Gothic"/>
          <w:sz w:val="20"/>
          <w:szCs w:val="20"/>
        </w:rPr>
        <w:t>___________</w:t>
      </w:r>
      <w:r w:rsidRPr="008D6A1F">
        <w:rPr>
          <w:rFonts w:ascii="Century Gothic" w:hAnsi="Century Gothic"/>
          <w:sz w:val="20"/>
          <w:szCs w:val="20"/>
        </w:rPr>
        <w:t>_</w:t>
      </w:r>
    </w:p>
    <w:p w14:paraId="03C1E4B1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406F0589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>PLZ/ Ort</w:t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  <w:t>______________________________________________________</w:t>
      </w:r>
      <w:r w:rsidR="008D6A1F">
        <w:rPr>
          <w:rFonts w:ascii="Century Gothic" w:hAnsi="Century Gothic"/>
          <w:sz w:val="20"/>
          <w:szCs w:val="20"/>
        </w:rPr>
        <w:t>___________</w:t>
      </w:r>
    </w:p>
    <w:p w14:paraId="7E342B30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3269C926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>Telefon/Mobile</w:t>
      </w:r>
      <w:r w:rsidRPr="008D6A1F">
        <w:rPr>
          <w:rFonts w:ascii="Century Gothic" w:hAnsi="Century Gothic"/>
          <w:sz w:val="20"/>
          <w:szCs w:val="20"/>
        </w:rPr>
        <w:tab/>
        <w:t>______________________________________________________</w:t>
      </w:r>
      <w:r w:rsidR="008D6A1F">
        <w:rPr>
          <w:rFonts w:ascii="Century Gothic" w:hAnsi="Century Gothic"/>
          <w:sz w:val="20"/>
          <w:szCs w:val="20"/>
        </w:rPr>
        <w:t>___________</w:t>
      </w:r>
    </w:p>
    <w:p w14:paraId="1F568243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54CFF471" w14:textId="77777777" w:rsidR="00C72AAC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>Email</w:t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  <w:t>_____________________________________________________</w:t>
      </w:r>
      <w:r w:rsidR="008D6A1F">
        <w:rPr>
          <w:rFonts w:ascii="Century Gothic" w:hAnsi="Century Gothic"/>
          <w:sz w:val="20"/>
          <w:szCs w:val="20"/>
        </w:rPr>
        <w:t>____________</w:t>
      </w:r>
    </w:p>
    <w:p w14:paraId="32711263" w14:textId="77777777" w:rsidR="001A1C5E" w:rsidRDefault="001A1C5E">
      <w:pPr>
        <w:rPr>
          <w:rFonts w:ascii="Century Gothic" w:hAnsi="Century Gothic"/>
          <w:sz w:val="20"/>
          <w:szCs w:val="20"/>
        </w:rPr>
      </w:pPr>
    </w:p>
    <w:p w14:paraId="36DB2BB8" w14:textId="6B0FEA27" w:rsidR="001A1C5E" w:rsidRPr="008D6A1F" w:rsidRDefault="001A1C5E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Geburtsdatum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</w:r>
      <w:r>
        <w:rPr>
          <w:rFonts w:ascii="Century Gothic" w:hAnsi="Century Gothic"/>
          <w:sz w:val="20"/>
          <w:szCs w:val="20"/>
        </w:rPr>
        <w:softHyphen/>
        <w:t>_________________________________________________________________</w:t>
      </w:r>
    </w:p>
    <w:p w14:paraId="48E1846B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0EA1CFE5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>Hast du Erfahrung mit Gruppenfitnessstunden?</w:t>
      </w:r>
      <w:r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>0 Ja</w:t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  <w:t>0 Nein</w:t>
      </w:r>
    </w:p>
    <w:p w14:paraId="70B1418E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5B2CDBB8" w14:textId="77777777" w:rsidR="00C72AAC" w:rsidRDefault="00C72AAC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>B</w:t>
      </w:r>
      <w:r w:rsidR="00101EE8">
        <w:rPr>
          <w:rFonts w:ascii="Century Gothic" w:hAnsi="Century Gothic"/>
          <w:sz w:val="20"/>
          <w:szCs w:val="20"/>
        </w:rPr>
        <w:t>ist du sportlich aktiv?</w:t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>0 Ja</w:t>
      </w:r>
      <w:r w:rsidR="00101EE8">
        <w:rPr>
          <w:rFonts w:ascii="Century Gothic" w:hAnsi="Century Gothic"/>
          <w:sz w:val="20"/>
          <w:szCs w:val="20"/>
        </w:rPr>
        <w:t>, nämlich__________________________________</w:t>
      </w:r>
      <w:r w:rsidR="00101EE8">
        <w:rPr>
          <w:rFonts w:ascii="Century Gothic" w:hAnsi="Century Gothic"/>
          <w:sz w:val="20"/>
          <w:szCs w:val="20"/>
        </w:rPr>
        <w:tab/>
        <w:t>0 Nein</w:t>
      </w:r>
    </w:p>
    <w:p w14:paraId="62F61ADA" w14:textId="77777777" w:rsidR="008D6A1F" w:rsidRDefault="008D6A1F">
      <w:pPr>
        <w:rPr>
          <w:rFonts w:ascii="Century Gothic" w:hAnsi="Century Gothic"/>
          <w:sz w:val="20"/>
          <w:szCs w:val="20"/>
        </w:rPr>
      </w:pPr>
    </w:p>
    <w:p w14:paraId="16710473" w14:textId="77777777" w:rsidR="008D6A1F" w:rsidRDefault="008D6A1F">
      <w:pPr>
        <w:rPr>
          <w:rFonts w:ascii="Century Gothic" w:hAnsi="Century Gothic"/>
          <w:sz w:val="20"/>
          <w:szCs w:val="20"/>
        </w:rPr>
      </w:pPr>
    </w:p>
    <w:p w14:paraId="08C46ECC" w14:textId="77777777" w:rsidR="008D6A1F" w:rsidRPr="008D6A1F" w:rsidRDefault="008D6A1F">
      <w:pPr>
        <w:rPr>
          <w:rFonts w:ascii="Century Gothic" w:hAnsi="Century Gothic"/>
          <w:b/>
          <w:sz w:val="20"/>
          <w:szCs w:val="20"/>
        </w:rPr>
      </w:pPr>
      <w:r w:rsidRPr="008D6A1F">
        <w:rPr>
          <w:rFonts w:ascii="Century Gothic" w:hAnsi="Century Gothic"/>
          <w:b/>
          <w:sz w:val="20"/>
          <w:szCs w:val="20"/>
        </w:rPr>
        <w:t>Gesundheitszustand</w:t>
      </w:r>
    </w:p>
    <w:p w14:paraId="72DB325E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5E282B12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101EE8">
        <w:rPr>
          <w:rFonts w:ascii="Century Gothic" w:hAnsi="Century Gothic"/>
          <w:sz w:val="20"/>
          <w:szCs w:val="20"/>
        </w:rPr>
        <w:t>Bist du zurz</w:t>
      </w:r>
      <w:r w:rsidR="00C72AAC" w:rsidRPr="008D6A1F">
        <w:rPr>
          <w:rFonts w:ascii="Century Gothic" w:hAnsi="Century Gothic"/>
          <w:sz w:val="20"/>
          <w:szCs w:val="20"/>
        </w:rPr>
        <w:t>eit in ärztlicher Behandlung?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>0 Ja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  <w:t>0 Nein</w:t>
      </w:r>
    </w:p>
    <w:p w14:paraId="4609332C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69FCEC75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C72AAC" w:rsidRPr="008D6A1F">
        <w:rPr>
          <w:rFonts w:ascii="Century Gothic" w:hAnsi="Century Gothic"/>
          <w:sz w:val="20"/>
          <w:szCs w:val="20"/>
        </w:rPr>
        <w:t>Leidest du an Problemen der Atemwege?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>0 Ja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  <w:t>0 Nein</w:t>
      </w:r>
    </w:p>
    <w:p w14:paraId="27083DAA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02327196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101EE8">
        <w:rPr>
          <w:rFonts w:ascii="Century Gothic" w:hAnsi="Century Gothic"/>
          <w:sz w:val="20"/>
          <w:szCs w:val="20"/>
        </w:rPr>
        <w:t>Nimmst du zurz</w:t>
      </w:r>
      <w:r w:rsidR="00C72AAC" w:rsidRPr="008D6A1F">
        <w:rPr>
          <w:rFonts w:ascii="Century Gothic" w:hAnsi="Century Gothic"/>
          <w:sz w:val="20"/>
          <w:szCs w:val="20"/>
        </w:rPr>
        <w:t>eit Medikamente?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>0 Ja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  <w:t>0 Nein</w:t>
      </w:r>
    </w:p>
    <w:p w14:paraId="643C3E43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762D8813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C72AAC" w:rsidRPr="008D6A1F">
        <w:rPr>
          <w:rFonts w:ascii="Century Gothic" w:hAnsi="Century Gothic"/>
          <w:sz w:val="20"/>
          <w:szCs w:val="20"/>
        </w:rPr>
        <w:t>Leidest du unter Herz- Kreislaufproblemen?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>0 Ja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  <w:t>0 Nein</w:t>
      </w:r>
    </w:p>
    <w:p w14:paraId="4BCA3BC9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286463AA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C72AAC" w:rsidRPr="008D6A1F">
        <w:rPr>
          <w:rFonts w:ascii="Century Gothic" w:hAnsi="Century Gothic"/>
          <w:sz w:val="20"/>
          <w:szCs w:val="20"/>
        </w:rPr>
        <w:t>Leidest du an Rücken- oder Gelenkschmerze</w:t>
      </w:r>
      <w:r w:rsidR="00101EE8">
        <w:rPr>
          <w:rFonts w:ascii="Century Gothic" w:hAnsi="Century Gothic"/>
          <w:sz w:val="20"/>
          <w:szCs w:val="20"/>
        </w:rPr>
        <w:t>n</w:t>
      </w:r>
      <w:r w:rsidR="00C72AAC" w:rsidRPr="008D6A1F">
        <w:rPr>
          <w:rFonts w:ascii="Century Gothic" w:hAnsi="Century Gothic"/>
          <w:sz w:val="20"/>
          <w:szCs w:val="20"/>
        </w:rPr>
        <w:t>?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>0 Ja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  <w:t>0 Nein</w:t>
      </w:r>
    </w:p>
    <w:p w14:paraId="2E503BD6" w14:textId="77777777" w:rsidR="00C72AAC" w:rsidRPr="008D6A1F" w:rsidRDefault="00C72AAC">
      <w:pPr>
        <w:rPr>
          <w:rFonts w:ascii="Century Gothic" w:hAnsi="Century Gothic"/>
          <w:sz w:val="20"/>
          <w:szCs w:val="20"/>
        </w:rPr>
      </w:pPr>
    </w:p>
    <w:p w14:paraId="57145ABB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C72AAC" w:rsidRPr="008D6A1F">
        <w:rPr>
          <w:rFonts w:ascii="Century Gothic" w:hAnsi="Century Gothic"/>
          <w:sz w:val="20"/>
          <w:szCs w:val="20"/>
        </w:rPr>
        <w:t xml:space="preserve">Hattest du in der Vergangenheit einen Unfall </w:t>
      </w:r>
    </w:p>
    <w:p w14:paraId="42E9978B" w14:textId="77777777" w:rsidR="00C72AAC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oder eine Operation?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>0 Ja</w:t>
      </w:r>
      <w:r w:rsidR="00C72AAC" w:rsidRPr="008D6A1F">
        <w:rPr>
          <w:rFonts w:ascii="Century Gothic" w:hAnsi="Century Gothic"/>
          <w:sz w:val="20"/>
          <w:szCs w:val="20"/>
        </w:rPr>
        <w:tab/>
      </w:r>
      <w:r w:rsidR="00C72AAC" w:rsidRPr="008D6A1F">
        <w:rPr>
          <w:rFonts w:ascii="Century Gothic" w:hAnsi="Century Gothic"/>
          <w:sz w:val="20"/>
          <w:szCs w:val="20"/>
        </w:rPr>
        <w:tab/>
        <w:t>0 Nein</w:t>
      </w:r>
    </w:p>
    <w:p w14:paraId="166780A5" w14:textId="77777777" w:rsidR="008D6A1F" w:rsidRPr="008D6A1F" w:rsidRDefault="008D6A1F">
      <w:pPr>
        <w:rPr>
          <w:rFonts w:ascii="Century Gothic" w:hAnsi="Century Gothic"/>
          <w:sz w:val="20"/>
          <w:szCs w:val="20"/>
        </w:rPr>
      </w:pPr>
    </w:p>
    <w:p w14:paraId="1BBF08EB" w14:textId="77777777" w:rsidR="008D6A1F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Pr="008D6A1F">
        <w:rPr>
          <w:rFonts w:ascii="Century Gothic" w:hAnsi="Century Gothic"/>
          <w:sz w:val="20"/>
          <w:szCs w:val="20"/>
        </w:rPr>
        <w:t>Besteht eine Schwangerschaft?</w:t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="00101EE8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>0 Ja</w:t>
      </w:r>
      <w:r w:rsidRPr="008D6A1F">
        <w:rPr>
          <w:rFonts w:ascii="Century Gothic" w:hAnsi="Century Gothic"/>
          <w:sz w:val="20"/>
          <w:szCs w:val="20"/>
        </w:rPr>
        <w:tab/>
      </w:r>
      <w:r w:rsidRPr="008D6A1F">
        <w:rPr>
          <w:rFonts w:ascii="Century Gothic" w:hAnsi="Century Gothic"/>
          <w:sz w:val="20"/>
          <w:szCs w:val="20"/>
        </w:rPr>
        <w:tab/>
        <w:t>0 Nein</w:t>
      </w:r>
    </w:p>
    <w:p w14:paraId="0AC5E415" w14:textId="77777777" w:rsidR="008D6A1F" w:rsidRPr="008D6A1F" w:rsidRDefault="008D6A1F">
      <w:pPr>
        <w:rPr>
          <w:rFonts w:ascii="Century Gothic" w:hAnsi="Century Gothic"/>
          <w:sz w:val="20"/>
          <w:szCs w:val="20"/>
        </w:rPr>
      </w:pPr>
    </w:p>
    <w:p w14:paraId="64CBC2C2" w14:textId="77777777" w:rsidR="008D6A1F" w:rsidRDefault="008D6A1F">
      <w:pPr>
        <w:rPr>
          <w:rFonts w:ascii="Century Gothic" w:hAnsi="Century Gothic"/>
          <w:sz w:val="20"/>
          <w:szCs w:val="20"/>
        </w:rPr>
      </w:pPr>
      <w:r w:rsidRPr="008D6A1F">
        <w:rPr>
          <w:rFonts w:ascii="Century Gothic" w:hAnsi="Century Gothic"/>
          <w:sz w:val="20"/>
          <w:szCs w:val="20"/>
        </w:rPr>
        <w:t xml:space="preserve">Falls du mindestens eine der </w:t>
      </w:r>
      <w:r>
        <w:rPr>
          <w:rFonts w:ascii="Century Gothic" w:hAnsi="Century Gothic"/>
          <w:sz w:val="20"/>
          <w:szCs w:val="20"/>
        </w:rPr>
        <w:t>Gesundheitsfragen</w:t>
      </w:r>
      <w:r w:rsidRPr="008D6A1F">
        <w:rPr>
          <w:rFonts w:ascii="Century Gothic" w:hAnsi="Century Gothic"/>
          <w:sz w:val="20"/>
          <w:szCs w:val="20"/>
        </w:rPr>
        <w:t xml:space="preserve"> mit „Ja“ beantwortet hast</w:t>
      </w:r>
      <w:r>
        <w:rPr>
          <w:rFonts w:ascii="Century Gothic" w:hAnsi="Century Gothic"/>
          <w:sz w:val="20"/>
          <w:szCs w:val="20"/>
        </w:rPr>
        <w:t>:</w:t>
      </w:r>
    </w:p>
    <w:p w14:paraId="77FB711A" w14:textId="77777777" w:rsidR="008D6A1F" w:rsidRDefault="008D6A1F">
      <w:pPr>
        <w:rPr>
          <w:rFonts w:ascii="Century Gothic" w:hAnsi="Century Gothic"/>
          <w:sz w:val="20"/>
          <w:szCs w:val="20"/>
        </w:rPr>
      </w:pPr>
    </w:p>
    <w:p w14:paraId="042EF07B" w14:textId="77777777" w:rsidR="008D6A1F" w:rsidRP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Kannst du trotzdem ohne zusätzliches Risiko trainieren?</w:t>
      </w:r>
    </w:p>
    <w:p w14:paraId="17CC3FE1" w14:textId="77777777" w:rsidR="00C72AAC" w:rsidRDefault="00C72AAC">
      <w:pPr>
        <w:rPr>
          <w:rFonts w:ascii="Century Gothic" w:hAnsi="Century Gothic"/>
        </w:rPr>
      </w:pPr>
    </w:p>
    <w:p w14:paraId="11BB6020" w14:textId="77777777" w:rsid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</w:rPr>
        <w:tab/>
      </w:r>
      <w:r w:rsidRPr="008D6A1F">
        <w:rPr>
          <w:rFonts w:ascii="Century Gothic" w:hAnsi="Century Gothic"/>
          <w:sz w:val="20"/>
          <w:szCs w:val="20"/>
        </w:rPr>
        <w:t xml:space="preserve">0 Ja, ich habe die entsprechenden Abklärungen </w:t>
      </w:r>
      <w:r>
        <w:rPr>
          <w:rFonts w:ascii="Century Gothic" w:hAnsi="Century Gothic"/>
          <w:sz w:val="20"/>
          <w:szCs w:val="20"/>
        </w:rPr>
        <w:t xml:space="preserve"> bei meinem Arzt getroffen</w:t>
      </w:r>
    </w:p>
    <w:p w14:paraId="5C6366BE" w14:textId="77777777" w:rsidR="008D6A1F" w:rsidRDefault="008D6A1F">
      <w:pPr>
        <w:rPr>
          <w:rFonts w:ascii="Century Gothic" w:hAnsi="Century Gothic"/>
          <w:sz w:val="20"/>
          <w:szCs w:val="20"/>
        </w:rPr>
      </w:pPr>
    </w:p>
    <w:p w14:paraId="6C696CEC" w14:textId="77777777" w:rsidR="008D6A1F" w:rsidRDefault="008D6A1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0 Eine Abklärung ist aus meiner Sicht nicht nötig</w:t>
      </w:r>
    </w:p>
    <w:p w14:paraId="23849B23" w14:textId="77777777" w:rsidR="008D6A1F" w:rsidRDefault="008D6A1F">
      <w:pPr>
        <w:rPr>
          <w:rFonts w:ascii="Century Gothic" w:hAnsi="Century Gothic"/>
          <w:sz w:val="20"/>
          <w:szCs w:val="20"/>
        </w:rPr>
      </w:pPr>
    </w:p>
    <w:p w14:paraId="31405BDE" w14:textId="77777777" w:rsidR="008D6A1F" w:rsidRDefault="008D6A1F">
      <w:pPr>
        <w:rPr>
          <w:rFonts w:ascii="Century Gothic" w:hAnsi="Century Gothic"/>
          <w:sz w:val="20"/>
          <w:szCs w:val="20"/>
        </w:rPr>
      </w:pPr>
    </w:p>
    <w:p w14:paraId="0D111870" w14:textId="77777777" w:rsidR="008D6A1F" w:rsidRDefault="00101EE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Ort/ Datum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="008D6A1F">
        <w:rPr>
          <w:rFonts w:ascii="Century Gothic" w:hAnsi="Century Gothic"/>
          <w:sz w:val="20"/>
          <w:szCs w:val="20"/>
        </w:rPr>
        <w:t>Untersch</w:t>
      </w:r>
      <w:r>
        <w:rPr>
          <w:rFonts w:ascii="Century Gothic" w:hAnsi="Century Gothic"/>
          <w:sz w:val="20"/>
          <w:szCs w:val="20"/>
        </w:rPr>
        <w:t>rift Kunde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</w:p>
    <w:p w14:paraId="63E32A6C" w14:textId="77777777" w:rsidR="00101EE8" w:rsidRDefault="00101EE8">
      <w:pPr>
        <w:rPr>
          <w:rFonts w:ascii="Century Gothic" w:hAnsi="Century Gothic"/>
          <w:sz w:val="20"/>
          <w:szCs w:val="20"/>
        </w:rPr>
      </w:pPr>
    </w:p>
    <w:p w14:paraId="143B5610" w14:textId="182D846B" w:rsidR="00C72AAC" w:rsidRDefault="00101EE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______________________________________</w:t>
      </w:r>
      <w:r>
        <w:rPr>
          <w:rFonts w:ascii="Century Gothic" w:hAnsi="Century Gothic"/>
          <w:sz w:val="20"/>
          <w:szCs w:val="20"/>
        </w:rPr>
        <w:tab/>
        <w:t>_____________________________________________</w:t>
      </w:r>
    </w:p>
    <w:sectPr w:rsidR="00C72AAC" w:rsidSect="006B776A">
      <w:pgSz w:w="11900" w:h="16840"/>
      <w:pgMar w:top="284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A0CD9" w14:textId="77777777" w:rsidR="00C02345" w:rsidRDefault="00C02345" w:rsidP="006B776A">
      <w:r>
        <w:separator/>
      </w:r>
    </w:p>
  </w:endnote>
  <w:endnote w:type="continuationSeparator" w:id="0">
    <w:p w14:paraId="6C1D9841" w14:textId="77777777" w:rsidR="00C02345" w:rsidRDefault="00C02345" w:rsidP="006B7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771FFA" w14:textId="77777777" w:rsidR="00C02345" w:rsidRDefault="00C02345" w:rsidP="006B776A">
      <w:r>
        <w:separator/>
      </w:r>
    </w:p>
  </w:footnote>
  <w:footnote w:type="continuationSeparator" w:id="0">
    <w:p w14:paraId="25C28905" w14:textId="77777777" w:rsidR="00C02345" w:rsidRDefault="00C02345" w:rsidP="006B77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7B99"/>
    <w:rsid w:val="00101EE8"/>
    <w:rsid w:val="00187B99"/>
    <w:rsid w:val="001A1C5E"/>
    <w:rsid w:val="00573DFD"/>
    <w:rsid w:val="00595324"/>
    <w:rsid w:val="006955E2"/>
    <w:rsid w:val="006B776A"/>
    <w:rsid w:val="008D6A1F"/>
    <w:rsid w:val="008E5753"/>
    <w:rsid w:val="00917256"/>
    <w:rsid w:val="00B91151"/>
    <w:rsid w:val="00C02345"/>
    <w:rsid w:val="00C72AAC"/>
    <w:rsid w:val="00E9263B"/>
    <w:rsid w:val="00F5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9B69AD9"/>
  <w14:defaultImageDpi w14:val="300"/>
  <w15:docId w15:val="{F61B7442-0371-496B-897B-7F8F4892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2AAC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2AAC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6B776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B776A"/>
  </w:style>
  <w:style w:type="paragraph" w:styleId="Fuzeile">
    <w:name w:val="footer"/>
    <w:basedOn w:val="Standard"/>
    <w:link w:val="FuzeileZchn"/>
    <w:uiPriority w:val="99"/>
    <w:unhideWhenUsed/>
    <w:rsid w:val="006B776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B776A"/>
  </w:style>
  <w:style w:type="table" w:styleId="Tabellenraster">
    <w:name w:val="Table Grid"/>
    <w:basedOn w:val="NormaleTabelle"/>
    <w:uiPriority w:val="59"/>
    <w:rsid w:val="006B77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Indergand</dc:creator>
  <cp:keywords/>
  <dc:description/>
  <cp:lastModifiedBy>Tanja Klingler</cp:lastModifiedBy>
  <cp:revision>4</cp:revision>
  <cp:lastPrinted>2018-01-30T18:13:00Z</cp:lastPrinted>
  <dcterms:created xsi:type="dcterms:W3CDTF">2019-06-27T08:11:00Z</dcterms:created>
  <dcterms:modified xsi:type="dcterms:W3CDTF">2019-07-18T08:09:00Z</dcterms:modified>
</cp:coreProperties>
</file>